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34"/>
          <w:szCs w:val="34"/>
        </w:rPr>
        <w:jc w:val="left"/>
        <w:spacing w:before="45"/>
        <w:ind w:left="1724"/>
      </w:pPr>
      <w:r>
        <w:rPr>
          <w:rFonts w:cs="Times New Roman" w:hAnsi="Times New Roman" w:eastAsia="Times New Roman" w:ascii="Times New Roman"/>
          <w:spacing w:val="0"/>
          <w:w w:val="122"/>
          <w:sz w:val="34"/>
          <w:szCs w:val="34"/>
        </w:rPr>
        <w:t>The</w:t>
      </w:r>
      <w:r>
        <w:rPr>
          <w:rFonts w:cs="Times New Roman" w:hAnsi="Times New Roman" w:eastAsia="Times New Roman" w:ascii="Times New Roman"/>
          <w:spacing w:val="41"/>
          <w:w w:val="122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34"/>
          <w:szCs w:val="34"/>
        </w:rPr>
        <w:t>One</w:t>
      </w:r>
      <w:r>
        <w:rPr>
          <w:rFonts w:cs="Times New Roman" w:hAnsi="Times New Roman" w:eastAsia="Times New Roman" w:ascii="Times New Roman"/>
          <w:spacing w:val="15"/>
          <w:w w:val="122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34"/>
          <w:szCs w:val="34"/>
        </w:rPr>
        <w:t>Column</w:t>
      </w:r>
      <w:r>
        <w:rPr>
          <w:rFonts w:cs="Times New Roman" w:hAnsi="Times New Roman" w:eastAsia="Times New Roman" w:ascii="Times New Roman"/>
          <w:spacing w:val="15"/>
          <w:w w:val="122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34"/>
          <w:szCs w:val="34"/>
        </w:rPr>
        <w:t>S</w:t>
      </w:r>
      <w:r>
        <w:rPr>
          <w:rFonts w:cs="Times New Roman" w:hAnsi="Times New Roman" w:eastAsia="Times New Roman" w:ascii="Times New Roman"/>
          <w:spacing w:val="-13"/>
          <w:w w:val="122"/>
          <w:sz w:val="34"/>
          <w:szCs w:val="34"/>
        </w:rPr>
        <w:t>t</w:t>
      </w:r>
      <w:r>
        <w:rPr>
          <w:rFonts w:cs="Times New Roman" w:hAnsi="Times New Roman" w:eastAsia="Times New Roman" w:ascii="Times New Roman"/>
          <w:spacing w:val="0"/>
          <w:w w:val="122"/>
          <w:sz w:val="34"/>
          <w:szCs w:val="34"/>
        </w:rPr>
        <w:t>yle</w:t>
      </w:r>
      <w:r>
        <w:rPr>
          <w:rFonts w:cs="Times New Roman" w:hAnsi="Times New Roman" w:eastAsia="Times New Roman" w:ascii="Times New Roman"/>
          <w:spacing w:val="28"/>
          <w:w w:val="122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  <w:t>for</w:t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21"/>
          <w:sz w:val="34"/>
          <w:szCs w:val="34"/>
        </w:rPr>
        <w:t>CEUR-WS</w:t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67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59" w:hRule="exact"/>
        </w:trPr>
        <w:tc>
          <w:tcPr>
            <w:tcW w:w="27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396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Mary</w:t>
            </w:r>
            <w:r>
              <w:rPr>
                <w:rFonts w:cs="Times New Roman" w:hAnsi="Times New Roman" w:eastAsia="Times New Roman" w:ascii="Times New Roman"/>
                <w:spacing w:val="4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Y.</w:t>
            </w:r>
            <w:r>
              <w:rPr>
                <w:rFonts w:cs="Times New Roman" w:hAnsi="Times New Roman" w:eastAsia="Times New Roman" w:ascii="Times New Roman"/>
                <w:spacing w:val="2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0"/>
                <w:w w:val="106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0"/>
                <w:w w:val="114"/>
                <w:sz w:val="24"/>
                <w:szCs w:val="24"/>
              </w:rPr>
              <w:t>ritter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2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9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John</w:t>
            </w:r>
            <w:r>
              <w:rPr>
                <w:rFonts w:cs="Times New Roman" w:hAnsi="Times New Roman" w:eastAsia="Times New Roman" w:ascii="Times New Roman"/>
                <w:spacing w:val="6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X.</w:t>
            </w:r>
            <w:r>
              <w:rPr>
                <w:rFonts w:cs="Times New Roman" w:hAnsi="Times New Roman" w:eastAsia="Times New Roman" w:ascii="Times New Roman"/>
                <w:spacing w:val="2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5"/>
                <w:sz w:val="24"/>
                <w:szCs w:val="24"/>
              </w:rPr>
              <w:t>Ceur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55"/>
              <w:ind w:left="38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onne</w:t>
            </w:r>
            <w:r>
              <w:rPr>
                <w:rFonts w:cs="Times New Roman" w:hAnsi="Times New Roman" w:eastAsia="Times New Roman" w:ascii="Times New Roman"/>
                <w:spacing w:val="36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3"/>
                <w:sz w:val="24"/>
                <w:szCs w:val="24"/>
              </w:rPr>
              <w:t>Onderz</w:t>
            </w:r>
            <w:r>
              <w:rPr>
                <w:rFonts w:cs="Times New Roman" w:hAnsi="Times New Roman" w:eastAsia="Times New Roman" w:ascii="Times New Roman"/>
                <w:spacing w:val="8"/>
                <w:w w:val="103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4"/>
                <w:sz w:val="24"/>
                <w:szCs w:val="24"/>
              </w:rPr>
              <w:t>er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279" w:hRule="exact"/>
        </w:trPr>
        <w:tc>
          <w:tcPr>
            <w:tcW w:w="27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37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Publishing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7"/>
                <w:sz w:val="24"/>
                <w:szCs w:val="24"/>
              </w:rPr>
              <w:t>Dept.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2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91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Science</w:t>
            </w:r>
            <w:r>
              <w:rPr>
                <w:rFonts w:cs="Times New Roman" w:hAnsi="Times New Roman" w:eastAsia="Times New Roman" w:ascii="Times New Roman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7"/>
                <w:sz w:val="24"/>
                <w:szCs w:val="24"/>
              </w:rPr>
              <w:t>Dept.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674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Resear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5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7"/>
                <w:sz w:val="24"/>
                <w:szCs w:val="24"/>
              </w:rPr>
              <w:t>Dept.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279" w:hRule="exact"/>
        </w:trPr>
        <w:tc>
          <w:tcPr>
            <w:tcW w:w="27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40"/>
            </w:pP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7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Ci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9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PUB</w:t>
            </w:r>
            <w:r>
              <w:rPr>
                <w:rFonts w:cs="Times New Roman" w:hAnsi="Times New Roman" w:eastAsia="Times New Roman" w:ascii="Times New Roman"/>
                <w:spacing w:val="5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11011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2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27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Online</w:t>
            </w:r>
            <w:r>
              <w:rPr>
                <w:rFonts w:cs="Times New Roman" w:hAnsi="Times New Roman" w:eastAsia="Times New Roman" w:ascii="Times New Roman"/>
                <w:spacing w:val="39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Ci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9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CEUR</w:t>
            </w:r>
            <w:r>
              <w:rPr>
                <w:rFonts w:cs="Times New Roman" w:hAnsi="Times New Roman" w:eastAsia="Times New Roman" w:ascii="Times New Roman"/>
                <w:spacing w:val="5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99099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26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27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Science</w:t>
            </w:r>
            <w:r>
              <w:rPr>
                <w:rFonts w:cs="Times New Roman" w:hAnsi="Times New Roman" w:eastAsia="Times New Roman" w:ascii="Times New Roman"/>
                <w:spacing w:val="1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Ci</w:t>
            </w:r>
            <w:r>
              <w:rPr>
                <w:rFonts w:cs="Times New Roman" w:hAnsi="Times New Roman" w:eastAsia="Times New Roman" w:ascii="Times New Roman"/>
                <w:spacing w:val="-6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9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54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Sci</w:t>
            </w:r>
            <w:r>
              <w:rPr>
                <w:rFonts w:cs="Times New Roman" w:hAnsi="Times New Roman" w:eastAsia="Times New Roman" w:ascii="Times New Roman"/>
                <w:spacing w:val="9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88088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val="359" w:hRule="exact"/>
        </w:trPr>
        <w:tc>
          <w:tcPr>
            <w:tcW w:w="27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334"/>
            </w:pPr>
            <w:hyperlink r:id="rId3">
              <w:r>
                <w:rPr>
                  <w:rFonts w:cs="Times New Roman" w:hAnsi="Times New Roman" w:eastAsia="Times New Roman" w:ascii="Times New Roman"/>
                  <w:w w:val="99"/>
                  <w:sz w:val="24"/>
                  <w:szCs w:val="24"/>
                </w:rPr>
                <w:t>mqw@pu</w:t>
              </w:r>
              <w:r>
                <w:rPr>
                  <w:rFonts w:cs="Times New Roman" w:hAnsi="Times New Roman" w:eastAsia="Times New Roman" w:ascii="Times New Roman"/>
                  <w:spacing w:val="8"/>
                  <w:w w:val="99"/>
                  <w:sz w:val="24"/>
                  <w:szCs w:val="24"/>
                </w:rPr>
                <w:t>b</w:t>
              </w:r>
              <w:r>
                <w:rPr>
                  <w:rFonts w:cs="Times New Roman" w:hAnsi="Times New Roman" w:eastAsia="Times New Roman" w:ascii="Times New Roman"/>
                  <w:spacing w:val="0"/>
                  <w:w w:val="107"/>
                  <w:sz w:val="24"/>
                  <w:szCs w:val="24"/>
                </w:rPr>
                <w:t>dept.eu</w:t>
              </w:r>
            </w:hyperlink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32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778"/>
            </w:pPr>
            <w:hyperlink r:id="rId4">
              <w:r>
                <w:rPr>
                  <w:rFonts w:cs="Times New Roman" w:hAnsi="Times New Roman" w:eastAsia="Times New Roman" w:ascii="Times New Roman"/>
                  <w:spacing w:val="0"/>
                  <w:w w:val="100"/>
                  <w:sz w:val="24"/>
                  <w:szCs w:val="24"/>
                </w:rPr>
                <w:t>jqq@ceur-ws.org</w:t>
              </w:r>
              <w:r>
                <w:rPr>
                  <w:rFonts w:cs="Times New Roman" w:hAnsi="Times New Roman" w:eastAsia="Times New Roman" w:ascii="Times New Roman"/>
                  <w:spacing w:val="0"/>
                  <w:w w:val="100"/>
                  <w:sz w:val="24"/>
                  <w:szCs w:val="24"/>
                </w:rPr>
              </w:r>
            </w:hyperlink>
          </w:p>
        </w:tc>
        <w:tc>
          <w:tcPr>
            <w:tcW w:w="26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40"/>
              <w:ind w:left="329"/>
            </w:pPr>
            <w:hyperlink r:id="rId5">
              <w:r>
                <w:rPr>
                  <w:rFonts w:cs="Times New Roman" w:hAnsi="Times New Roman" w:eastAsia="Times New Roman" w:ascii="Times New Roman"/>
                  <w:w w:val="102"/>
                  <w:sz w:val="24"/>
                  <w:szCs w:val="24"/>
                </w:rPr>
                <w:t>y</w:t>
              </w:r>
              <w:r>
                <w:rPr>
                  <w:rFonts w:cs="Times New Roman" w:hAnsi="Times New Roman" w:eastAsia="Times New Roman" w:ascii="Times New Roman"/>
                  <w:spacing w:val="-6"/>
                  <w:w w:val="102"/>
                  <w:sz w:val="24"/>
                  <w:szCs w:val="24"/>
                </w:rPr>
                <w:t>v</w:t>
              </w:r>
              <w:r>
                <w:rPr>
                  <w:rFonts w:cs="Times New Roman" w:hAnsi="Times New Roman" w:eastAsia="Times New Roman" w:ascii="Times New Roman"/>
                  <w:spacing w:val="0"/>
                  <w:w w:val="101"/>
                  <w:sz w:val="24"/>
                  <w:szCs w:val="24"/>
                </w:rPr>
                <w:t>o@science.rdept.</w:t>
              </w:r>
              <w:r>
                <w:rPr>
                  <w:rFonts w:cs="Times New Roman" w:hAnsi="Times New Roman" w:eastAsia="Times New Roman" w:ascii="Times New Roman"/>
                  <w:spacing w:val="2"/>
                  <w:w w:val="101"/>
                  <w:sz w:val="24"/>
                  <w:szCs w:val="24"/>
                </w:rPr>
                <w:t>n</w:t>
              </w:r>
              <w:r>
                <w:rPr>
                  <w:rFonts w:cs="Times New Roman" w:hAnsi="Times New Roman" w:eastAsia="Times New Roman" w:ascii="Times New Roman"/>
                  <w:spacing w:val="0"/>
                  <w:w w:val="112"/>
                  <w:sz w:val="24"/>
                  <w:szCs w:val="24"/>
                </w:rPr>
                <w:t>et</w:t>
              </w:r>
            </w:hyperlink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5"/>
        <w:ind w:left="4424" w:right="4418"/>
      </w:pPr>
      <w:r>
        <w:rPr>
          <w:rFonts w:cs="Times New Roman" w:hAnsi="Times New Roman" w:eastAsia="Times New Roman" w:ascii="Times New Roman"/>
          <w:spacing w:val="0"/>
          <w:w w:val="126"/>
          <w:sz w:val="24"/>
          <w:szCs w:val="24"/>
        </w:rPr>
        <w:t>Abstract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49"/>
        <w:ind w:left="1916" w:right="18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Abstract</w:t>
      </w:r>
      <w:r>
        <w:rPr>
          <w:rFonts w:cs="Times New Roman" w:hAnsi="Times New Roman" w:eastAsia="Times New Roman" w:ascii="Times New Roman"/>
          <w:spacing w:val="18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paragraph</w:t>
      </w:r>
      <w:r>
        <w:rPr>
          <w:rFonts w:cs="Times New Roman" w:hAnsi="Times New Roman" w:eastAsia="Times New Roman" w:ascii="Times New Roman"/>
          <w:spacing w:val="3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ould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inde</w:t>
      </w:r>
      <w:r>
        <w:rPr>
          <w:rFonts w:cs="Times New Roman" w:hAnsi="Times New Roman" w:eastAsia="Times New Roman" w:ascii="Times New Roman"/>
          <w:spacing w:val="-5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ted</w:t>
      </w:r>
      <w:r>
        <w:rPr>
          <w:rFonts w:cs="Times New Roman" w:hAnsi="Times New Roman" w:eastAsia="Times New Roman" w:ascii="Times New Roman"/>
          <w:spacing w:val="1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25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oth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left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ig</w:t>
      </w:r>
      <w:r>
        <w:rPr>
          <w:rFonts w:cs="Times New Roman" w:hAnsi="Times New Roman" w:eastAsia="Times New Roman" w:ascii="Times New Roman"/>
          <w:spacing w:val="-5"/>
          <w:w w:val="10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t-hand</w:t>
      </w:r>
      <w:r>
        <w:rPr>
          <w:rFonts w:cs="Times New Roman" w:hAnsi="Times New Roman" w:eastAsia="Times New Roman" w:ascii="Times New Roman"/>
          <w:spacing w:val="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margins.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Abstract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tered,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old,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size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12.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spaces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precede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Abstract.</w:t>
      </w:r>
      <w:r>
        <w:rPr>
          <w:rFonts w:cs="Times New Roman" w:hAnsi="Times New Roman" w:eastAsia="Times New Roman" w:ascii="Times New Roman"/>
          <w:spacing w:val="44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Abstract</w:t>
      </w:r>
      <w:r>
        <w:rPr>
          <w:rFonts w:cs="Times New Roman" w:hAnsi="Times New Roman" w:eastAsia="Times New Roman" w:ascii="Times New Roman"/>
          <w:spacing w:val="13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1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limited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paragraph.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24"/>
          <w:sz w:val="24"/>
          <w:szCs w:val="24"/>
        </w:rPr>
        <w:t>General</w:t>
      </w:r>
      <w:r>
        <w:rPr>
          <w:rFonts w:cs="Times New Roman" w:hAnsi="Times New Roman" w:eastAsia="Times New Roman" w:ascii="Times New Roman"/>
          <w:spacing w:val="-7"/>
          <w:w w:val="12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7"/>
          <w:w w:val="124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24"/>
          <w:sz w:val="24"/>
          <w:szCs w:val="24"/>
        </w:rPr>
        <w:t>ormatting</w:t>
      </w:r>
      <w:r>
        <w:rPr>
          <w:rFonts w:cs="Times New Roman" w:hAnsi="Times New Roman" w:eastAsia="Times New Roman" w:ascii="Times New Roman"/>
          <w:spacing w:val="34"/>
          <w:w w:val="12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24"/>
          <w:sz w:val="24"/>
          <w:szCs w:val="24"/>
        </w:rPr>
        <w:t>Instructions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9"/>
        <w:ind w:left="116" w:right="7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column.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margin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.9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hes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(5.5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as).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10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6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with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ertical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spacing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11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Times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Roman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preferred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6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eface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throughout.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4" w:lineRule="auto" w:line="249"/>
        <w:ind w:left="116" w:right="75" w:firstLine="239"/>
      </w:pP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title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16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Caps/l</w:t>
      </w:r>
      <w:r>
        <w:rPr>
          <w:rFonts w:cs="Times New Roman" w:hAnsi="Times New Roman" w:eastAsia="Times New Roman" w:ascii="Times New Roman"/>
          <w:spacing w:val="-5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6"/>
          <w:w w:val="107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ercase,</w:t>
      </w:r>
      <w:r>
        <w:rPr>
          <w:rFonts w:cs="Times New Roman" w:hAnsi="Times New Roman" w:eastAsia="Times New Roman" w:ascii="Times New Roman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old,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tered.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Subseque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pages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should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9"/>
          <w:sz w:val="20"/>
          <w:szCs w:val="20"/>
        </w:rPr>
        <w:t>start</w:t>
      </w:r>
      <w:r>
        <w:rPr>
          <w:rFonts w:cs="Times New Roman" w:hAnsi="Times New Roman" w:eastAsia="Times New Roman" w:ascii="Times New Roman"/>
          <w:spacing w:val="-3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(6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picas)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from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top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page.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4" w:lineRule="auto" w:line="263"/>
        <w:ind w:left="355" w:right="109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Authors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names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tered,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caps;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co-authors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if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used,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rig</w:t>
      </w:r>
      <w:r>
        <w:rPr>
          <w:rFonts w:cs="Times New Roman" w:hAnsi="Times New Roman" w:eastAsia="Times New Roman" w:ascii="Times New Roman"/>
          <w:spacing w:val="-5"/>
          <w:w w:val="10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25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spacing w:val="0"/>
          <w:w w:val="12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aragraphs</w:t>
      </w:r>
      <w:r>
        <w:rPr>
          <w:rFonts w:cs="Times New Roman" w:hAnsi="Times New Roman" w:eastAsia="Times New Roman" w:ascii="Times New Roman"/>
          <w:spacing w:val="17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inde</w:t>
      </w:r>
      <w:r>
        <w:rPr>
          <w:rFonts w:cs="Times New Roman" w:hAnsi="Times New Roman" w:eastAsia="Times New Roman" w:ascii="Times New Roman"/>
          <w:spacing w:val="-5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ted</w:t>
      </w:r>
      <w:r>
        <w:rPr>
          <w:rFonts w:cs="Times New Roman" w:hAnsi="Times New Roman" w:eastAsia="Times New Roman" w:ascii="Times New Roman"/>
          <w:spacing w:val="1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pica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with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no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een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paragraphs.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20"/>
          <w:sz w:val="24"/>
          <w:szCs w:val="24"/>
        </w:rPr>
        <w:t>First</w:t>
      </w:r>
      <w:r>
        <w:rPr>
          <w:rFonts w:cs="Times New Roman" w:hAnsi="Times New Roman" w:eastAsia="Times New Roman" w:ascii="Times New Roman"/>
          <w:spacing w:val="53"/>
          <w:w w:val="12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2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8"/>
          <w:w w:val="12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2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3"/>
          <w:w w:val="12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20"/>
          <w:sz w:val="24"/>
          <w:szCs w:val="24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9"/>
        <w:ind w:left="116" w:right="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First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left,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caps,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old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size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12.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first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1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7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first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heading.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2.1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 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Second</w:t>
      </w:r>
      <w:r>
        <w:rPr>
          <w:rFonts w:cs="Times New Roman" w:hAnsi="Times New Roman" w:eastAsia="Times New Roman" w:ascii="Times New Roman"/>
          <w:spacing w:val="-2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7"/>
          <w:w w:val="122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5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9"/>
        <w:ind w:left="116" w:right="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Second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left,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caps,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old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oi</w:t>
      </w:r>
      <w:r>
        <w:rPr>
          <w:rFonts w:cs="Times New Roman" w:hAnsi="Times New Roman" w:eastAsia="Times New Roman" w:ascii="Times New Roman"/>
          <w:spacing w:val="-5"/>
          <w:w w:val="10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size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10.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second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7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second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heading.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2.1.1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6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Third</w:t>
      </w:r>
      <w:r>
        <w:rPr>
          <w:rFonts w:cs="Times New Roman" w:hAnsi="Times New Roman" w:eastAsia="Times New Roman" w:ascii="Times New Roman"/>
          <w:spacing w:val="43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7"/>
          <w:w w:val="122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5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2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Third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left,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old.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third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"/>
        <w:ind w:left="116"/>
      </w:pPr>
      <w:r>
        <w:rPr>
          <w:rFonts w:cs="Times New Roman" w:hAnsi="Times New Roman" w:eastAsia="Times New Roman" w:ascii="Times New Roman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w w:val="17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third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ing.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-18"/>
          <w:w w:val="11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ourth</w:t>
      </w:r>
      <w:r>
        <w:rPr>
          <w:rFonts w:cs="Times New Roman" w:hAnsi="Times New Roman" w:eastAsia="Times New Roman" w:ascii="Times New Roman"/>
          <w:spacing w:val="12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9"/>
        <w:ind w:left="116" w:right="75"/>
      </w:pPr>
      <w:r>
        <w:pict>
          <v:group style="position:absolute;margin-left:64.8pt;margin-top:32.6859pt;width:194.397pt;height:0pt;mso-position-horizontal-relative:page;mso-position-vertical-relative:paragraph;z-index:-234" coordorigin="1296,654" coordsize="3888,0">
            <v:shape style="position:absolute;left:1296;top:654;width:3888;height:0" coordorigin="1296,654" coordsize="3888,0" path="m1296,654l5184,654e" filled="f" stroked="t" strokeweight="0.398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-18"/>
          <w:w w:val="11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ourth</w:t>
      </w:r>
      <w:r>
        <w:rPr>
          <w:rFonts w:cs="Times New Roman" w:hAnsi="Times New Roman" w:eastAsia="Times New Roman" w:ascii="Times New Roman"/>
          <w:spacing w:val="28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flush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left,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roman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3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6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fourth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1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7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fourth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ing.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  <w:sectPr>
          <w:pgSz w:w="11920" w:h="16840"/>
          <w:pgMar w:top="1300" w:bottom="280" w:left="1180" w:right="780"/>
        </w:sectPr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35"/>
        <w:ind w:left="116" w:right="-52"/>
      </w:pPr>
      <w:r>
        <w:rPr>
          <w:rFonts w:cs="Times New Roman" w:hAnsi="Times New Roman" w:eastAsia="Times New Roman" w:ascii="Times New Roman"/>
          <w:spacing w:val="0"/>
          <w:w w:val="109"/>
          <w:sz w:val="16"/>
          <w:szCs w:val="16"/>
        </w:rPr>
        <w:t>Copyright</w:t>
      </w:r>
      <w:r>
        <w:rPr>
          <w:rFonts w:cs="Times New Roman" w:hAnsi="Times New Roman" w:eastAsia="Times New Roman" w:ascii="Times New Roman"/>
          <w:spacing w:val="0"/>
          <w:w w:val="10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7"/>
          <w:w w:val="10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9"/>
          <w:w w:val="10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35"/>
        <w:sectPr>
          <w:type w:val="continuous"/>
          <w:pgSz w:w="11920" w:h="16840"/>
          <w:pgMar w:top="1300" w:bottom="280" w:left="1180" w:right="780"/>
          <w:cols w:num="2" w:equalWidth="off">
            <w:col w:w="1028" w:space="108"/>
            <w:col w:w="8824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by</w:t>
      </w:r>
      <w:r>
        <w:rPr>
          <w:rFonts w:cs="Times New Roman" w:hAnsi="Times New Roman" w:eastAsia="Times New Roman" w:ascii="Times New Roman"/>
          <w:spacing w:val="2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0"/>
          <w:w w:val="114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0"/>
          <w:w w:val="114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er’s</w:t>
      </w:r>
      <w:r>
        <w:rPr>
          <w:rFonts w:cs="Times New Roman" w:hAnsi="Times New Roman" w:eastAsia="Times New Roman" w:ascii="Times New Roman"/>
          <w:spacing w:val="14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authors.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8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Copying</w:t>
      </w:r>
      <w:r>
        <w:rPr>
          <w:rFonts w:cs="Times New Roman" w:hAnsi="Times New Roman" w:eastAsia="Times New Roman" w:ascii="Times New Roman"/>
          <w:spacing w:val="-6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0"/>
          <w:w w:val="114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ermitt</w:t>
      </w:r>
      <w:r>
        <w:rPr>
          <w:rFonts w:cs="Times New Roman" w:hAnsi="Times New Roman" w:eastAsia="Times New Roman" w:ascii="Times New Roman"/>
          <w:spacing w:val="-9"/>
          <w:w w:val="114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28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for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5"/>
          <w:sz w:val="16"/>
          <w:szCs w:val="16"/>
        </w:rPr>
        <w:t>private</w:t>
      </w:r>
      <w:r>
        <w:rPr>
          <w:rFonts w:cs="Times New Roman" w:hAnsi="Times New Roman" w:eastAsia="Times New Roman" w:ascii="Times New Roman"/>
          <w:spacing w:val="16"/>
          <w:w w:val="115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0"/>
          <w:w w:val="114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0"/>
          <w:w w:val="114"/>
          <w:sz w:val="16"/>
          <w:szCs w:val="16"/>
        </w:rPr>
        <w:t>ademic</w:t>
      </w:r>
      <w:r>
        <w:rPr>
          <w:rFonts w:cs="Times New Roman" w:hAnsi="Times New Roman" w:eastAsia="Times New Roman" w:ascii="Times New Roman"/>
          <w:spacing w:val="17"/>
          <w:w w:val="114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5"/>
          <w:sz w:val="16"/>
          <w:szCs w:val="16"/>
        </w:rPr>
        <w:t>pur</w:t>
      </w:r>
      <w:r>
        <w:rPr>
          <w:rFonts w:cs="Times New Roman" w:hAnsi="Times New Roman" w:eastAsia="Times New Roman" w:ascii="Times New Roman"/>
          <w:spacing w:val="-8"/>
          <w:w w:val="115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13"/>
          <w:sz w:val="16"/>
          <w:szCs w:val="16"/>
        </w:rPr>
        <w:t>oses.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72" w:lineRule="auto" w:line="246"/>
        <w:ind w:left="116" w:right="82"/>
        <w:sectPr>
          <w:type w:val="continuous"/>
          <w:pgSz w:w="11920" w:h="16840"/>
          <w:pgMar w:top="1300" w:bottom="280" w:left="1180" w:right="780"/>
        </w:sectPr>
      </w:pP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In: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spacing w:val="1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A.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8"/>
          <w:sz w:val="16"/>
          <w:szCs w:val="16"/>
        </w:rPr>
        <w:t>Editor,</w:t>
      </w:r>
      <w:r>
        <w:rPr>
          <w:rFonts w:cs="Times New Roman" w:hAnsi="Times New Roman" w:eastAsia="Times New Roman" w:ascii="Times New Roman"/>
          <w:spacing w:val="0"/>
          <w:w w:val="118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0"/>
          <w:w w:val="118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6"/>
          <w:w w:val="112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editor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6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(eds.):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25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Pr</w:t>
      </w:r>
      <w:r>
        <w:rPr>
          <w:rFonts w:cs="Times New Roman" w:hAnsi="Times New Roman" w:eastAsia="Times New Roman" w:ascii="Times New Roman"/>
          <w:spacing w:val="6"/>
          <w:w w:val="112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ceedings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3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XYZ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6"/>
          <w:w w:val="112"/>
          <w:sz w:val="16"/>
          <w:szCs w:val="16"/>
        </w:rPr>
        <w:t>W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orkshop,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1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6"/>
          <w:w w:val="112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cation,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8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Cou</w:t>
      </w:r>
      <w:r>
        <w:rPr>
          <w:rFonts w:cs="Times New Roman" w:hAnsi="Times New Roman" w:eastAsia="Times New Roman" w:ascii="Times New Roman"/>
          <w:spacing w:val="-6"/>
          <w:w w:val="112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tr</w:t>
      </w:r>
      <w:r>
        <w:rPr>
          <w:rFonts w:cs="Times New Roman" w:hAnsi="Times New Roman" w:eastAsia="Times New Roman" w:ascii="Times New Roman"/>
          <w:spacing w:val="-16"/>
          <w:w w:val="112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43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DD-MMM-YY</w:t>
      </w:r>
      <w:r>
        <w:rPr>
          <w:rFonts w:cs="Times New Roman" w:hAnsi="Times New Roman" w:eastAsia="Times New Roman" w:ascii="Times New Roman"/>
          <w:spacing w:val="1"/>
          <w:w w:val="112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Y,</w:t>
      </w:r>
      <w:r>
        <w:rPr>
          <w:rFonts w:cs="Times New Roman" w:hAnsi="Times New Roman" w:eastAsia="Times New Roman" w:ascii="Times New Roman"/>
          <w:spacing w:val="14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published</w:t>
      </w:r>
      <w:r>
        <w:rPr>
          <w:rFonts w:cs="Times New Roman" w:hAnsi="Times New Roman" w:eastAsia="Times New Roman" w:ascii="Times New Roman"/>
          <w:spacing w:val="0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2"/>
          <w:w w:val="11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30"/>
          <w:sz w:val="16"/>
          <w:szCs w:val="16"/>
        </w:rPr>
        <w:t>at</w:t>
      </w:r>
      <w:r>
        <w:rPr>
          <w:rFonts w:cs="Times New Roman" w:hAnsi="Times New Roman" w:eastAsia="Times New Roman" w:ascii="Times New Roman"/>
          <w:spacing w:val="0"/>
          <w:w w:val="130"/>
          <w:sz w:val="16"/>
          <w:szCs w:val="16"/>
        </w:rPr>
        <w:t> </w:t>
      </w:r>
      <w:hyperlink r:id="rId6">
        <w:r>
          <w:rPr>
            <w:rFonts w:cs="Times New Roman" w:hAnsi="Times New Roman" w:eastAsia="Times New Roman" w:ascii="Times New Roman"/>
            <w:spacing w:val="-5"/>
            <w:w w:val="117"/>
            <w:sz w:val="16"/>
            <w:szCs w:val="16"/>
          </w:rPr>
          <w:t>h</w:t>
        </w:r>
        <w:r>
          <w:rPr>
            <w:rFonts w:cs="Times New Roman" w:hAnsi="Times New Roman" w:eastAsia="Times New Roman" w:ascii="Times New Roman"/>
            <w:spacing w:val="0"/>
            <w:w w:val="120"/>
            <w:sz w:val="16"/>
            <w:szCs w:val="16"/>
          </w:rPr>
          <w:t>ttp://ceur-ws.org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56"/>
        <w:ind w:left="116" w:right="7541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2.2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 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7"/>
          <w:sz w:val="20"/>
          <w:szCs w:val="20"/>
        </w:rPr>
        <w:t>Citations</w:t>
      </w:r>
      <w:r>
        <w:rPr>
          <w:rFonts w:cs="Times New Roman" w:hAnsi="Times New Roman" w:eastAsia="Times New Roman" w:ascii="Times New Roman"/>
          <w:spacing w:val="6"/>
          <w:w w:val="12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7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15"/>
          <w:w w:val="12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9"/>
          <w:w w:val="13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29"/>
          <w:sz w:val="20"/>
          <w:szCs w:val="20"/>
        </w:rPr>
        <w:t>ext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49"/>
        <w:ind w:left="116" w:right="76"/>
      </w:pP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Citations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within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text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should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indicate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author’s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last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name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ear[K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u73].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Reference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yle[Com79]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should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foll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yle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that</w:t>
      </w:r>
      <w:r>
        <w:rPr>
          <w:rFonts w:cs="Times New Roman" w:hAnsi="Times New Roman" w:eastAsia="Times New Roman" w:ascii="Times New Roman"/>
          <w:spacing w:val="6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ou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using,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long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spacing w:val="13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citation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yle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consiste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25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6" w:right="8124"/>
      </w:pP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2.2.1</w:t>
      </w: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53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9"/>
          <w:w w:val="129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6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26"/>
          <w:sz w:val="20"/>
          <w:szCs w:val="20"/>
        </w:rPr>
        <w:t>otnotes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48"/>
        <w:ind w:left="116" w:right="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Indicate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otnotes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with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5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5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0"/>
          <w:w w:val="108"/>
          <w:position w:val="7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spacing w:val="0"/>
          <w:w w:val="108"/>
          <w:position w:val="7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11"/>
          <w:w w:val="108"/>
          <w:position w:val="7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3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text.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Place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otnotes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1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10"/>
          <w:position w:val="0"/>
          <w:sz w:val="20"/>
          <w:szCs w:val="20"/>
        </w:rPr>
        <w:t>ottom</w:t>
      </w:r>
      <w:r>
        <w:rPr>
          <w:rFonts w:cs="Times New Roman" w:hAnsi="Times New Roman" w:eastAsia="Times New Roman" w:ascii="Times New Roman"/>
          <w:spacing w:val="21"/>
          <w:w w:val="11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page</w:t>
      </w:r>
      <w:r>
        <w:rPr>
          <w:rFonts w:cs="Times New Roman" w:hAnsi="Times New Roman" w:eastAsia="Times New Roman" w:ascii="Times New Roman"/>
          <w:spacing w:val="3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ap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ear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position w:val="0"/>
          <w:sz w:val="20"/>
          <w:szCs w:val="20"/>
        </w:rPr>
        <w:t>on.</w:t>
      </w:r>
      <w:r>
        <w:rPr>
          <w:rFonts w:cs="Times New Roman" w:hAnsi="Times New Roman" w:eastAsia="Times New Roman" w:ascii="Times New Roman"/>
          <w:spacing w:val="0"/>
          <w:w w:val="106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Precede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otnote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with</w:t>
      </w:r>
      <w:r>
        <w:rPr>
          <w:rFonts w:cs="Times New Roman" w:hAnsi="Times New Roman" w:eastAsia="Times New Roman" w:ascii="Times New Roman"/>
          <w:spacing w:val="4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ertical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rule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hes</w:t>
      </w:r>
      <w:r>
        <w:rPr>
          <w:rFonts w:cs="Times New Roman" w:hAnsi="Times New Roman" w:eastAsia="Times New Roman" w:ascii="Times New Roman"/>
          <w:spacing w:val="3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(12</w:t>
      </w:r>
      <w:r>
        <w:rPr>
          <w:rFonts w:cs="Times New Roman" w:hAnsi="Times New Roman" w:eastAsia="Times New Roman" w:ascii="Times New Roman"/>
          <w:spacing w:val="2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7"/>
          <w:position w:val="0"/>
          <w:sz w:val="20"/>
          <w:szCs w:val="20"/>
        </w:rPr>
        <w:t>picas).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6" w:right="8361"/>
      </w:pPr>
      <w:r>
        <w:rPr>
          <w:rFonts w:cs="Times New Roman" w:hAnsi="Times New Roman" w:eastAsia="Times New Roman" w:ascii="Times New Roman"/>
          <w:spacing w:val="0"/>
          <w:w w:val="123"/>
          <w:sz w:val="20"/>
          <w:szCs w:val="20"/>
        </w:rPr>
        <w:t>2.2.2</w:t>
      </w:r>
      <w:r>
        <w:rPr>
          <w:rFonts w:cs="Times New Roman" w:hAnsi="Times New Roman" w:eastAsia="Times New Roman" w:ascii="Times New Roman"/>
          <w:spacing w:val="0"/>
          <w:w w:val="123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0"/>
          <w:w w:val="12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3"/>
          <w:sz w:val="20"/>
          <w:szCs w:val="20"/>
        </w:rPr>
        <w:t>Figures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49"/>
        <w:ind w:left="116" w:right="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ork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tered,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neat,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clean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legible.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Do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not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encil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or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hand-dr</w:t>
      </w:r>
      <w:r>
        <w:rPr>
          <w:rFonts w:cs="Times New Roman" w:hAnsi="Times New Roman" w:eastAsia="Times New Roman" w:ascii="Times New Roman"/>
          <w:spacing w:val="-5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wn</w:t>
      </w:r>
      <w:r>
        <w:rPr>
          <w:rFonts w:cs="Times New Roman" w:hAnsi="Times New Roman" w:eastAsia="Times New Roman" w:ascii="Times New Roman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spacing w:val="-5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6"/>
          <w:w w:val="108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ork.</w:t>
      </w:r>
      <w:r>
        <w:rPr>
          <w:rFonts w:cs="Times New Roman" w:hAnsi="Times New Roman" w:eastAsia="Times New Roman" w:ascii="Times New Roman"/>
          <w:spacing w:val="4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1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5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5"/>
          <w:w w:val="11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1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ys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ap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ear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Place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figure,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caption.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5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6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ered</w:t>
      </w:r>
      <w:r>
        <w:rPr>
          <w:rFonts w:cs="Times New Roman" w:hAnsi="Times New Roman" w:eastAsia="Times New Roman" w:ascii="Times New Roman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2"/>
          <w:sz w:val="20"/>
          <w:szCs w:val="20"/>
        </w:rPr>
        <w:t>cons</w:t>
      </w:r>
      <w:r>
        <w:rPr>
          <w:rFonts w:cs="Times New Roman" w:hAnsi="Times New Roman" w:eastAsia="Times New Roman" w:ascii="Times New Roman"/>
          <w:spacing w:val="1"/>
          <w:w w:val="10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cuti</w:t>
      </w:r>
      <w:r>
        <w:rPr>
          <w:rFonts w:cs="Times New Roman" w:hAnsi="Times New Roman" w:eastAsia="Times New Roman" w:ascii="Times New Roman"/>
          <w:spacing w:val="-5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16"/>
          <w:w w:val="101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 w:lineRule="auto" w:line="249"/>
        <w:ind w:left="116" w:right="75" w:firstLine="2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sure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that</w:t>
      </w:r>
      <w:r>
        <w:rPr>
          <w:rFonts w:cs="Times New Roman" w:hAnsi="Times New Roman" w:eastAsia="Times New Roman" w:ascii="Times New Roman"/>
          <w:spacing w:val="2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not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get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separated</w:t>
      </w:r>
      <w:r>
        <w:rPr>
          <w:rFonts w:cs="Times New Roman" w:hAnsi="Times New Roman" w:eastAsia="Times New Roman" w:ascii="Times New Roman"/>
          <w:spacing w:val="29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from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extra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white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1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ottom</w:t>
      </w:r>
      <w:r>
        <w:rPr>
          <w:rFonts w:cs="Times New Roman" w:hAnsi="Times New Roman" w:eastAsia="Times New Roman" w:ascii="Times New Roman"/>
          <w:spacing w:val="16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page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oid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splitting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sz w:val="20"/>
          <w:szCs w:val="20"/>
        </w:rPr>
        <w:t>caption.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 w:lineRule="exact" w:line="220"/>
        <w:ind w:left="35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sh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ws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include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encapsulated</w:t>
      </w:r>
      <w:r>
        <w:rPr>
          <w:rFonts w:cs="Times New Roman" w:hAnsi="Times New Roman" w:eastAsia="Times New Roman" w:ascii="Times New Roman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ostscript.</w:t>
      </w:r>
      <w:r>
        <w:rPr>
          <w:rFonts w:cs="Times New Roman" w:hAnsi="Times New Roman" w:eastAsia="Times New Roman" w:ascii="Times New Roman"/>
          <w:spacing w:val="4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rce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file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Consolas" w:hAnsi="Consolas" w:eastAsia="Consolas" w:ascii="Consolas"/>
          <w:spacing w:val="0"/>
          <w:w w:val="100"/>
          <w:sz w:val="20"/>
          <w:szCs w:val="20"/>
        </w:rPr>
        <w:t>fig1.eps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22"/>
        <w:ind w:left="3655" w:right="3715"/>
      </w:pPr>
      <w:r>
        <w:pict>
          <v:group style="position:absolute;margin-left:199.589pt;margin-top:-124.851pt;width:216.351pt;height:113.316pt;mso-position-horizontal-relative:page;mso-position-vertical-relative:paragraph;z-index:-233" coordorigin="3992,-2497" coordsize="4327,2266">
            <v:group style="position:absolute;left:4003;top:-2486;width:4306;height:2245" coordorigin="4003,-2486" coordsize="4306,2245">
              <v:shape style="position:absolute;left:4003;top:-2486;width:4306;height:2245" coordorigin="4003,-2486" coordsize="4306,2245" path="m6155,-241l8308,-241,8308,-2486,4003,-2486,4003,-241,6155,-241xe" filled="t" fillcolor="#FEFEFE" stroked="f">
                <v:path arrowok="t"/>
                <v:fill/>
              </v:shape>
              <v:group style="position:absolute;left:4003;top:-2486;width:4306;height:2245" coordorigin="4003,-2486" coordsize="4306,2245">
                <v:shape style="position:absolute;left:4003;top:-2486;width:4306;height:2245" coordorigin="4003,-2486" coordsize="4306,2245" path="m6155,-241l4003,-241,4003,-2486,8308,-2486,8308,-241,6155,-241xe" filled="f" stroked="t" strokeweight="1.07267pt" strokecolor="#7F7F7F">
                  <v:path arrowok="t"/>
                </v:shape>
                <v:group style="position:absolute;left:4103;top:-2373;width:4022;height:2030" coordorigin="4103,-2373" coordsize="4022,2030">
                  <v:shape style="position:absolute;left:4103;top:-2373;width:4022;height:2030" coordorigin="4103,-2373" coordsize="4022,2030" path="m4548,-1899l4573,-1922,4602,-1952,4632,-1988,4664,-2027,4697,-2069,4732,-2113,4767,-2157,4803,-2200,4840,-2241,4876,-2279,4912,-2312,4947,-2339,4981,-2359,5014,-2371,5046,-2373,5075,-2364,5103,-2343,5128,-2309,5150,-2260,5169,-2196,5188,-2147,5219,-2109,5259,-2079,5306,-2058,5359,-2044,5415,-2036,5473,-2035,5530,-2038,5585,-2046,5635,-2057,5678,-2070,5713,-2086,5737,-2102,5749,-2118,5747,-2134,5727,-2148,5690,-2160,5631,-2169,5551,-2174,5446,-2174,5399,-2170,5361,-2159,5329,-2141,5304,-2118,5285,-2090,5271,-2058,5262,-2021,5258,-1981,5257,-1939,5259,-1893,5263,-1846,5270,-1798,5278,-1749,5288,-1700,5297,-1652,5306,-1604,5315,-1558,5322,-1513,5327,-1472,5330,-1433,5334,-1399,5342,-1361,5354,-1319,5369,-1275,5385,-1230,5402,-1183,5419,-1136,5435,-1090,5448,-1045,5458,-1001,5464,-961,5465,-924,5460,-891,5447,-863,5427,-841,5397,-825,5358,-816,5307,-815,5244,-823,5169,-840,5127,-851,5078,-864,5024,-877,4967,-891,4908,-906,4850,-920,4794,-933,4743,-945,4698,-955,4661,-963,4634,-969,4620,-971,4619,-970,4668,-954,4721,-939,4795,-918,4894,-892,5017,-859,5169,-819,5247,-798,5325,-778,5403,-757,5481,-736,5560,-715,5638,-695,5717,-675,5795,-656,5874,-637,5953,-620,6032,-603,6112,-588,6191,-574,6271,-561,6351,-550,6432,-541,6512,-533,6593,-527,6674,-524,6756,-523,6826,-520,6901,-512,6979,-499,7060,-484,7143,-466,7228,-446,7312,-426,7397,-406,7481,-387,7563,-371,7642,-357,7718,-348,7790,-343,7857,-344,7918,-352,7973,-367,8021,-391,8061,-424,8092,-468,8114,-523,8124,-581,8120,-628,8102,-665,8071,-694,8030,-714,7979,-728,7919,-736,7851,-739,7777,-738,7698,-734,7614,-728,7528,-721,7440,-715,7351,-709,7263,-706,7177,-705,7093,-709,7014,-718,6940,-733,6872,-755,6832,-770,6792,-784,6752,-797,6711,-809,6670,-820,6629,-830,6587,-840,6545,-849,6503,-858,6461,-866,6419,-875,6377,-883,6335,-892,6293,-901,6251,-910,6209,-920,6167,-930,6126,-942,6084,-954,6043,-967,5997,-983,5950,-999,5903,-1015,5856,-1031,5809,-1047,5762,-1062,5715,-1078,5668,-1093,5621,-1108,5574,-1123,5526,-1138,5479,-1153,5432,-1168,5385,-1182,5337,-1196,5290,-1210,5243,-1224,5195,-1237,5147,-1251,5100,-1263,5046,-1277,4991,-1290,4935,-1303,4879,-1315,4822,-1328,4765,-1340,4708,-1353,4652,-1367,4597,-1382,4543,-1398,4490,-1416,4439,-1435,4390,-1457,4344,-1481,4300,-1507,4260,-1536,4222,-1569,4189,-1605,4159,-1644,4133,-1687,4111,-1742,4103,-1790,4108,-1830,4126,-1864,4155,-1892,4193,-1915,4240,-1933,4294,-1949,4355,-1961,4420,-1971,4488,-1980,4559,-1988,4630,-1996,4702,-2005,4772,-2015,4839,-2027,4902,-2042,4959,-2061,5011,-2084,5054,-2111,5106,-2147,5154,-2172,5200,-2188,5242,-2194,5282,-2194,5320,-2187,5356,-2174,5391,-2157,5425,-2137,5458,-2116,5491,-2093,5524,-2070,5557,-2049,5592,-2030,5627,-2014,5664,-2003,5703,-1998,5745,-1999,5789,-2008,5836,-2027,5836,-1815,5859,-1751e" filled="f" stroked="t" strokeweight="1.07271pt" strokecolor="#000000">
                    <v:path arrowok="t"/>
                  </v:shape>
                  <v:group style="position:absolute;left:5998;top:-2429;width:1942;height:1435" coordorigin="5998,-2429" coordsize="1942,1435">
                    <v:shape style="position:absolute;left:5998;top:-2429;width:1942;height:1435" coordorigin="5998,-2429" coordsize="1942,1435" path="m6286,-2429l6302,-2413,6319,-2400,6339,-2388,6359,-2377,6381,-2368,6404,-2359,6429,-2352,6453,-2345,6479,-2338,6504,-2332,6530,-2326,6556,-2320,6582,-2314,6608,-2308,6632,-2301,6657,-2293,6680,-2284,6702,-2275,6723,-2264,6742,-2252,6753,-2246,6768,-2241,6785,-2236,6804,-2233,6824,-2230,6845,-2227,6866,-2224,6887,-2221,6907,-2218,6926,-2215,6942,-2211,6956,-2207,6966,-2201,6973,-2195,6975,-2187,6972,-2178,6963,-2167,6948,-2155,6927,-2140,6898,-2124,6879,-2113,6859,-2102,6841,-2091,6822,-2080,6804,-2068,6787,-2056,6770,-2043,6754,-2030,6739,-2017,6725,-2004,6711,-1990,6699,-1976,6687,-1961,6677,-1947,6670,-1934,6661,-1920,6650,-1906,6637,-1893,6623,-1880,6607,-1868,6590,-1857,6572,-1847,6552,-1837,6532,-1829,6511,-1821,6489,-1814,6467,-1808,6444,-1803,6421,-1799,6398,-1797,6375,-1795,6352,-1794,6330,-1795,6308,-1797,6286,-1800,6256,-1805,6228,-1807,6181,-1806,6144,-1798,6117,-1784,6094,-1756,6091,-1723,6108,-1689,6130,-1668,6159,-1649,6194,-1628,6231,-1607,6268,-1588,6307,-1569,6346,-1551,6386,-1535,6427,-1519,6470,-1503,6513,-1489,6551,-1478,6593,-1472,6644,-1466,6670,-1464,6720,-1461,6761,-1459,6788,-1460,6784,-1461,6752,-1464,6723,-1467,6682,-1469,6631,-1473,6567,-1476,6539,-1478,6511,-1478,6482,-1478,6454,-1477,6426,-1475,6398,-1473,6370,-1470,6343,-1466,6315,-1462,6288,-1457,6262,-1452,6236,-1445,6186,-1431,6140,-1414,6097,-1394,6058,-1372,6028,-1348,6008,-1321,5999,-1291,5998,-1275,6000,-1259,6011,-1228,6033,-1197,6065,-1168,6107,-1142,6133,-1131,6161,-1120,6191,-1111,6224,-1104,6258,-1097,6292,-1090,6326,-1083,6360,-1075,6394,-1067,6428,-1060,6462,-1052,6496,-1045,6530,-1037,6564,-1030,6599,-1024,6634,-1018,6668,-1012,6703,-1007,6739,-1003,6774,-999,6810,-996,6846,-995,6882,-994,6919,-994,6951,-995,6984,-996,7017,-997,7049,-999,7082,-1000,7115,-1002,7147,-1003,7180,-1004,7213,-1006,7245,-1007,7278,-1008,7311,-1009,7343,-1010,7376,-1010,7409,-1011,7442,-1011,7474,-1010,7507,-1009,7540,-1008,7573,-1007,7606,-1006,7636,-1007,7663,-1010,7687,-1015,7707,-1022,7724,-1030,7739,-1040,7749,-1050,7757,-1062,7762,-1074,7763,-1087,7761,-1100,7756,-1114,7748,-1127,7737,-1141,7723,-1154,7705,-1167,7685,-1179,7662,-1191,7635,-1202,7614,-1210,7594,-1219,7575,-1229,7558,-1240,7541,-1251,7526,-1263,7511,-1275,7496,-1288,7482,-1300,7468,-1313,7454,-1326,7440,-1339,7426,-1352,7411,-1364,7395,-1377,7379,-1389,7362,-1400,7343,-1411,7335,-1415,7304,-1432,7280,-1448,7262,-1461,7251,-1473,7244,-1484,7243,-1494,7246,-1502,7263,-1515,7276,-1520,7292,-1524,7310,-1528,7329,-1530,7350,-1532,7371,-1533,7392,-1533,7413,-1534,7433,-1533,7451,-1533,7468,-1532,7493,-1530,7518,-1527,7545,-1524,7573,-1520,7601,-1516,7630,-1513,7659,-1509,7688,-1505,7717,-1502,7745,-1500,7773,-1498,7799,-1498,7823,-1498,7847,-1499,7868,-1502,7887,-1507,7903,-1513,7917,-1521,7928,-1531,7935,-1544,7939,-1559,7938,-1573,7932,-1583,7921,-1592,7906,-1599,7887,-1605,7865,-1608,7840,-1611,7813,-1612,7784,-1613,7753,-1613,7721,-1612,7688,-1611,7655,-1610,7623,-1609,7591,-1608,7560,-1608,7531,-1608,7504,-1609,7479,-1611,7449,-1614,7419,-1616,7388,-1617,7358,-1618,7327,-1618,7297,-1617,7266,-1617,7235,-1615,7204,-1614,7173,-1612,7142,-1611,7112,-1609,7081,-1608,7050,-1607,7019,-1606,6989,-1606,6958,-1606,6928,-1607,6897,-1608,6867,-1611,6821,-1614,6786,-1615,6762,-1614,6748,-1610,6743,-1605,6746,-1598,6756,-1590,6772,-1581,6793,-1571,6818,-1560,6846,-1550,6876,-1539,6907,-1529,6938,-1519,6969,-1511,6997,-1503,7023,-1497,7045,-1492,7063,-1489,7074,-1489,7095,-1490,7115,-1490,7136,-1489,7156,-1487,7176,-1485,7196,-1481,7216,-1477,7236,-1473,7256,-1468,7275,-1462,7294,-1456,7313,-1450,7332,-1443,7350,-1436,7369,-1429,7386,-1421,7404,-1414,7421,-1407,7428,-1404,7454,-1393,7480,-1387,7505,-1383,7528,-1382,7551,-1384,7572,-1389,7593,-1395,7612,-1403,7629,-1413,7646,-1425,7661,-1437,7675,-1450,7687,-1464,7697,-1478,7707,-1492,7714,-1507,7720,-1520,7725,-1533,7727,-1545,7728,-1556,7729,-1574,7730,-1592,7732,-1611,7734,-1629,7736,-1647,7738,-1666,7738,-1684,7737,-1702,7734,-1720,7729,-1738,7721,-1756,7711,-1773,7697,-1790,7687,-1800e" filled="f" stroked="t" strokeweight="3.19556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group style="position:absolute;margin-left:227.501pt;margin-top:47.5969pt;width:160.597pt;height:80.497pt;mso-position-horizontal-relative:page;mso-position-vertical-relative:paragraph;z-index:-232" coordorigin="4550,952" coordsize="3212,1610">
            <v:group style="position:absolute;left:4554;top:956;width:3204;height:0" coordorigin="4554,956" coordsize="3204,0">
              <v:shape style="position:absolute;left:4554;top:956;width:3204;height:0" coordorigin="4554,956" coordsize="3204,0" path="m4554,956l7758,956e" filled="f" stroked="t" strokeweight="0.398pt" strokecolor="#000000">
                <v:path arrowok="t"/>
              </v:shape>
              <v:group style="position:absolute;left:4558;top:960;width:0;height:1594" coordorigin="4558,960" coordsize="0,1594">
                <v:shape style="position:absolute;left:4558;top:960;width:0;height:1594" coordorigin="4558,960" coordsize="0,1594" path="m4558,2554l4558,960e" filled="f" stroked="t" strokeweight="0.398pt" strokecolor="#000000">
                  <v:path arrowok="t"/>
                </v:shape>
                <v:group style="position:absolute;left:7754;top:960;width:0;height:1594" coordorigin="7754,960" coordsize="0,1594">
                  <v:shape style="position:absolute;left:7754;top:960;width:0;height:1594" coordorigin="7754,960" coordsize="0,1594" path="m7754,2554l7754,960e" filled="f" stroked="t" strokeweight="0.398pt" strokecolor="#000000">
                    <v:path arrowok="t"/>
                  </v:shape>
                  <v:group style="position:absolute;left:4554;top:2558;width:3204;height:0" coordorigin="4554,2558" coordsize="3204,0">
                    <v:shape style="position:absolute;left:4554;top:2558;width:3204;height:0" coordorigin="4554,2558" coordsize="3204,0" path="m4554,2558l7758,2558e" filled="f" stroked="t" strokeweight="0.398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1: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Sample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EPS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2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55"/>
      </w:pPr>
      <w:r>
        <w:pict>
          <v:group style="position:absolute;margin-left:237.464pt;margin-top:22.8459pt;width:80.896pt;height:40.647pt;mso-position-horizontal-relative:page;mso-position-vertical-relative:paragraph;z-index:-231" coordorigin="4749,457" coordsize="1618,813">
            <v:group style="position:absolute;left:4753;top:461;width:1610;height:0" coordorigin="4753,461" coordsize="1610,0">
              <v:shape style="position:absolute;left:4753;top:461;width:1610;height:0" coordorigin="4753,461" coordsize="1610,0" path="m4753,461l6363,461e" filled="f" stroked="t" strokeweight="0.398pt" strokecolor="#000000">
                <v:path arrowok="t"/>
              </v:shape>
              <v:group style="position:absolute;left:4757;top:465;width:0;height:797" coordorigin="4757,465" coordsize="0,797">
                <v:shape style="position:absolute;left:4757;top:465;width:0;height:797" coordorigin="4757,465" coordsize="0,797" path="m4757,1262l4757,465e" filled="f" stroked="t" strokeweight="0.398pt" strokecolor="#000000">
                  <v:path arrowok="t"/>
                </v:shape>
                <v:group style="position:absolute;left:6359;top:465;width:0;height:797" coordorigin="6359,465" coordsize="0,797">
                  <v:shape style="position:absolute;left:6359;top:465;width:0;height:797" coordorigin="6359,465" coordsize="0,797" path="m6359,1262l6359,465e" filled="f" stroked="t" strokeweight="0.398pt" strokecolor="#000000">
                    <v:path arrowok="t"/>
                  </v:shape>
                  <v:group style="position:absolute;left:4753;top:1266;width:1610;height:0" coordorigin="4753,1266" coordsize="1610,0">
                    <v:shape style="position:absolute;left:4753;top:1266;width:1610;height:0" coordorigin="4753,1266" coordsize="1610,0" path="m4753,1266l6363,1266e" filled="f" stroked="t" strokeweight="0.398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group style="position:absolute;margin-left:327.127pt;margin-top:57.7149pt;width:41.046pt;height:20.722pt;mso-position-horizontal-relative:page;mso-position-vertical-relative:paragraph;z-index:-230" coordorigin="6543,1154" coordsize="821,414">
            <v:group style="position:absolute;left:6547;top:1158;width:813;height:0" coordorigin="6547,1158" coordsize="813,0">
              <v:shape style="position:absolute;left:6547;top:1158;width:813;height:0" coordorigin="6547,1158" coordsize="813,0" path="m6547,1158l7359,1158e" filled="f" stroked="t" strokeweight="0.398pt" strokecolor="#000000">
                <v:path arrowok="t"/>
              </v:shape>
              <v:group style="position:absolute;left:6551;top:1162;width:0;height:399" coordorigin="6551,1162" coordsize="0,399">
                <v:shape style="position:absolute;left:6551;top:1162;width:0;height:398" coordorigin="6551,1162" coordsize="0,398" path="m6551,1561l6551,1162e" filled="f" stroked="t" strokeweight="0.398pt" strokecolor="#000000">
                  <v:path arrowok="t"/>
                </v:shape>
                <v:group style="position:absolute;left:7356;top:1162;width:0;height:399" coordorigin="7356,1162" coordsize="0,399">
                  <v:shape style="position:absolute;left:7356;top:1162;width:0;height:398" coordorigin="7356,1162" coordsize="0,398" path="m7356,1561l7356,1162e" filled="f" stroked="t" strokeweight="0.398pt" strokecolor="#000000">
                    <v:path arrowok="t"/>
                  </v:shape>
                  <v:group style="position:absolute;left:6547;top:1565;width:813;height:0" coordorigin="6547,1565" coordsize="813,0">
                    <v:shape style="position:absolute;left:6547;top:1565;width:813;height:0" coordorigin="6547,1565" coordsize="813,0" path="m6547,1565l7359,1565e" filled="f" stroked="t" strokeweight="0.398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group style="position:absolute;margin-left:297.239pt;margin-top:77.6399pt;width:21.12pt;height:10.76pt;mso-position-horizontal-relative:page;mso-position-vertical-relative:paragraph;z-index:-229" coordorigin="5945,1553" coordsize="422,215">
            <v:group style="position:absolute;left:5949;top:1557;width:414;height:0" coordorigin="5949,1557" coordsize="414,0">
              <v:shape style="position:absolute;left:5949;top:1557;width:414;height:0" coordorigin="5949,1557" coordsize="414,0" path="m5949,1557l6363,1557e" filled="f" stroked="t" strokeweight="0.398pt" strokecolor="#000000">
                <v:path arrowok="t"/>
              </v:shape>
              <v:group style="position:absolute;left:5953;top:1561;width:0;height:199" coordorigin="5953,1561" coordsize="0,199">
                <v:shape style="position:absolute;left:5953;top:1561;width:0;height:199" coordorigin="5953,1561" coordsize="0,199" path="m5953,1760l5953,1561e" filled="f" stroked="t" strokeweight="0.398pt" strokecolor="#000000">
                  <v:path arrowok="t"/>
                </v:shape>
                <v:group style="position:absolute;left:6359;top:1561;width:0;height:199" coordorigin="6359,1561" coordsize="0,199">
                  <v:shape style="position:absolute;left:6359;top:1561;width:0;height:199" coordorigin="6359,1561" coordsize="0,199" path="m6359,1760l6359,1561e" filled="f" stroked="t" strokeweight="0.398pt" strokecolor="#000000">
                    <v:path arrowok="t"/>
                  </v:shape>
                  <v:group style="position:absolute;left:5949;top:1764;width:414;height:0" coordorigin="5949,1764" coordsize="414,0">
                    <v:shape style="position:absolute;left:5949;top:1764;width:414;height:0" coordorigin="5949,1764" coordsize="414,0" path="m5949,1764l6363,1764e" filled="f" stroked="t" strokeweight="0.398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group style="position:absolute;margin-left:247.426pt;margin-top:87.6029pt;width:11.158pt;height:5.778pt;mso-position-horizontal-relative:page;mso-position-vertical-relative:paragraph;z-index:-228" coordorigin="4949,1752" coordsize="223,116">
            <v:group style="position:absolute;left:4953;top:1756;width:215;height:0" coordorigin="4953,1756" coordsize="215,0">
              <v:shape style="position:absolute;left:4953;top:1756;width:215;height:0" coordorigin="4953,1756" coordsize="215,0" path="m4953,1756l5168,1756e" filled="f" stroked="t" strokeweight="0.398pt" strokecolor="#000000">
                <v:path arrowok="t"/>
              </v:shape>
              <v:group style="position:absolute;left:4956;top:1760;width:0;height:100" coordorigin="4956,1760" coordsize="0,100">
                <v:shape style="position:absolute;left:4956;top:1760;width:0;height:100" coordorigin="4956,1760" coordsize="0,100" path="m4956,1860l4956,1760e" filled="f" stroked="t" strokeweight="0.398pt" strokecolor="#000000">
                  <v:path arrowok="t"/>
                </v:shape>
                <v:group style="position:absolute;left:5164;top:1760;width:0;height:100" coordorigin="5164,1760" coordsize="0,100">
                  <v:shape style="position:absolute;left:5164;top:1760;width:0;height:100" coordorigin="5164,1760" coordsize="0,100" path="m5164,1860l5164,1760e" filled="f" stroked="t" strokeweight="0.398pt" strokecolor="#000000">
                    <v:path arrowok="t"/>
                  </v:shape>
                  <v:group style="position:absolute;left:4953;top:1864;width:215;height:0" coordorigin="4953,1864" coordsize="215,0">
                    <v:shape style="position:absolute;left:4953;top:1864;width:215;height:0" coordorigin="4953,1864" coordsize="215,0" path="m4953,1864l5168,1864e" filled="f" stroked="t" strokeweight="0.398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Bel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another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ng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-17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commands.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22"/>
        <w:ind w:left="3493" w:right="3487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2: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Sample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Figure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Caption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2.2.3</w:t>
      </w: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53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9"/>
          <w:w w:val="13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ables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9"/>
        <w:ind w:left="116" w:right="7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tered,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neat,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clean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legible.</w:t>
      </w:r>
      <w:r>
        <w:rPr>
          <w:rFonts w:cs="Times New Roman" w:hAnsi="Times New Roman" w:eastAsia="Times New Roman" w:ascii="Times New Roman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Do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not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encil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or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hand-dr</w:t>
      </w:r>
      <w:r>
        <w:rPr>
          <w:rFonts w:cs="Times New Roman" w:hAnsi="Times New Roman" w:eastAsia="Times New Roman" w:ascii="Times New Roman"/>
          <w:spacing w:val="-5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wn</w:t>
      </w:r>
      <w:r>
        <w:rPr>
          <w:rFonts w:cs="Times New Roman" w:hAnsi="Times New Roman" w:eastAsia="Times New Roman" w:ascii="Times New Roman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6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ys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ap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ear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table.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0" w:lineRule="auto" w:line="249"/>
        <w:ind w:left="116" w:right="75" w:firstLine="2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efore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title,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title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one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line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space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after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initial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caps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5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6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ered</w:t>
      </w:r>
      <w:r>
        <w:rPr>
          <w:rFonts w:cs="Times New Roman" w:hAnsi="Times New Roman" w:eastAsia="Times New Roman" w:ascii="Times New Roman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consecuti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16"/>
          <w:w w:val="101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2.2.4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32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Handling</w:t>
      </w:r>
      <w:r>
        <w:rPr>
          <w:rFonts w:cs="Times New Roman" w:hAnsi="Times New Roman" w:eastAsia="Times New Roman" w:ascii="Times New Roman"/>
          <w:spacing w:val="24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21"/>
          <w:sz w:val="20"/>
          <w:szCs w:val="20"/>
        </w:rPr>
        <w:t>References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pict>
          <v:group style="position:absolute;margin-left:64.8pt;margin-top:19.4749pt;width:194.397pt;height:0pt;mso-position-horizontal-relative:page;mso-position-vertical-relative:paragraph;z-index:-227" coordorigin="1296,389" coordsize="3888,0">
            <v:shape style="position:absolute;left:1296;top:389;width:3888;height:0" coordorigin="1296,389" coordsize="3888,0" path="m1296,389l5184,389e" filled="f" stroked="t" strokeweight="0.398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first</w:t>
      </w:r>
      <w:r>
        <w:rPr>
          <w:rFonts w:cs="Times New Roman" w:hAnsi="Times New Roman" w:eastAsia="Times New Roman" w:ascii="Times New Roman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heading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for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referenc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References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foll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kn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3"/>
          <w:sz w:val="20"/>
          <w:szCs w:val="20"/>
        </w:rPr>
        <w:t>wledgeme</w:t>
      </w:r>
      <w:r>
        <w:rPr>
          <w:rFonts w:cs="Times New Roman" w:hAnsi="Times New Roman" w:eastAsia="Times New Roman" w:ascii="Times New Roman"/>
          <w:spacing w:val="-5"/>
          <w:w w:val="10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15"/>
          <w:sz w:val="20"/>
          <w:szCs w:val="20"/>
        </w:rPr>
        <w:t>ts.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34"/>
        <w:ind w:left="338"/>
        <w:sectPr>
          <w:pgSz w:w="11920" w:h="16840"/>
          <w:pgMar w:top="1020" w:bottom="280" w:left="1180" w:right="780"/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6"/>
          <w:sz w:val="12"/>
          <w:szCs w:val="12"/>
        </w:rPr>
        <w:t>1</w:t>
      </w:r>
      <w:r>
        <w:rPr>
          <w:rFonts w:cs="Times New Roman" w:hAnsi="Times New Roman" w:eastAsia="Times New Roman" w:ascii="Times New Roman"/>
          <w:spacing w:val="-7"/>
          <w:w w:val="100"/>
          <w:position w:val="6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  <w:t>This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  <w:t>is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29"/>
          <w:w w:val="100"/>
          <w:position w:val="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position w:val="0"/>
          <w:sz w:val="16"/>
          <w:szCs w:val="16"/>
        </w:rPr>
        <w:t>sample</w:t>
      </w:r>
      <w:r>
        <w:rPr>
          <w:rFonts w:cs="Times New Roman" w:hAnsi="Times New Roman" w:eastAsia="Times New Roman" w:ascii="Times New Roman"/>
          <w:spacing w:val="12"/>
          <w:w w:val="112"/>
          <w:position w:val="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2"/>
          <w:position w:val="0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spacing w:val="5"/>
          <w:w w:val="102"/>
          <w:position w:val="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17"/>
          <w:position w:val="0"/>
          <w:sz w:val="16"/>
          <w:szCs w:val="16"/>
        </w:rPr>
        <w:t>otnote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54"/>
        <w:ind w:left="3956" w:right="3950"/>
      </w:pPr>
      <w:r>
        <w:rPr>
          <w:rFonts w:cs="Times New Roman" w:hAnsi="Times New Roman" w:eastAsia="Times New Roman" w:ascii="Times New Roman"/>
          <w:spacing w:val="-16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1: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Sample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7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6"/>
          <w:sz w:val="20"/>
          <w:szCs w:val="20"/>
        </w:rPr>
        <w:t>able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44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47" w:hRule="exact"/>
        </w:trPr>
        <w:tc>
          <w:tcPr>
            <w:tcW w:w="3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lineRule="exact" w:line="200"/>
              <w:ind w:left="116"/>
            </w:pPr>
            <w:r>
              <w:rPr>
                <w:rFonts w:cs="Times New Roman" w:hAnsi="Times New Roman" w:eastAsia="Times New Roman" w:ascii="Times New Roman"/>
                <w:spacing w:val="0"/>
                <w:w w:val="103"/>
                <w:sz w:val="20"/>
                <w:szCs w:val="20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lineRule="exact" w:line="200"/>
              <w:ind w:left="116"/>
            </w:pPr>
            <w:r>
              <w:rPr>
                <w:rFonts w:cs="Times New Roman" w:hAnsi="Times New Roman" w:eastAsia="Times New Roman" w:ascii="Times New Roman"/>
                <w:spacing w:val="0"/>
                <w:w w:val="105"/>
                <w:sz w:val="20"/>
                <w:szCs w:val="20"/>
              </w:rPr>
              <w:t>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spacing w:lineRule="exact" w:line="200"/>
              <w:ind w:left="81" w:right="81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86" w:hRule="exact"/>
        </w:trPr>
        <w:tc>
          <w:tcPr>
            <w:tcW w:w="389" w:type="dxa"/>
            <w:tcBorders>
              <w:top w:val="single" w:sz="3" w:space="0" w:color="000000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lineRule="exact" w:line="200"/>
              <w:ind w:left="120"/>
            </w:pPr>
            <w:r>
              <w:rPr>
                <w:rFonts w:cs="Times New Roman" w:hAnsi="Times New Roman" w:eastAsia="Times New Roman" w:ascii="Times New Roman"/>
                <w:spacing w:val="0"/>
                <w:w w:val="108"/>
                <w:sz w:val="20"/>
                <w:szCs w:val="20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9"/>
              <w:ind w:left="120"/>
            </w:pPr>
            <w:r>
              <w:rPr>
                <w:rFonts w:cs="Times New Roman" w:hAnsi="Times New Roman" w:eastAsia="Times New Roman" w:ascii="Times New Roman"/>
                <w:spacing w:val="0"/>
                <w:w w:val="111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91" w:type="dxa"/>
            <w:tcBorders>
              <w:top w:val="single" w:sz="3" w:space="0" w:color="000000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lineRule="exact" w:line="200"/>
              <w:ind w:left="120"/>
            </w:pPr>
            <w:r>
              <w:rPr>
                <w:rFonts w:cs="Times New Roman" w:hAnsi="Times New Roman" w:eastAsia="Times New Roman" w:ascii="Times New Roman"/>
                <w:spacing w:val="0"/>
                <w:w w:val="105"/>
                <w:sz w:val="20"/>
                <w:szCs w:val="20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9"/>
              <w:ind w:left="120"/>
            </w:pPr>
            <w:r>
              <w:rPr>
                <w:rFonts w:cs="Times New Roman" w:hAnsi="Times New Roman" w:eastAsia="Times New Roman" w:ascii="Times New Roman"/>
                <w:spacing w:val="0"/>
                <w:w w:val="116"/>
                <w:sz w:val="20"/>
                <w:szCs w:val="20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9" w:type="dxa"/>
            <w:tcBorders>
              <w:top w:val="single" w:sz="3" w:space="0" w:color="000000"/>
              <w:left w:val="nil" w:sz="6" w:space="0" w:color="auto"/>
              <w:bottom w:val="single" w:sz="3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spacing w:lineRule="exact" w:line="200"/>
              <w:ind w:left="85" w:right="85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spacing w:before="9"/>
              <w:ind w:left="85" w:right="85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</w:tbl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116"/>
      </w:pP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2.2.5</w:t>
      </w:r>
      <w:r>
        <w:rPr>
          <w:rFonts w:cs="Times New Roman" w:hAnsi="Times New Roman" w:eastAsia="Times New Roman" w:ascii="Times New Roman"/>
          <w:spacing w:val="0"/>
          <w:w w:val="117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53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6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20"/>
          <w:sz w:val="20"/>
          <w:szCs w:val="20"/>
        </w:rPr>
        <w:t>kn</w:t>
      </w:r>
      <w:r>
        <w:rPr>
          <w:rFonts w:cs="Times New Roman" w:hAnsi="Times New Roman" w:eastAsia="Times New Roman" w:ascii="Times New Roman"/>
          <w:spacing w:val="-6"/>
          <w:w w:val="12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19"/>
          <w:sz w:val="20"/>
          <w:szCs w:val="20"/>
        </w:rPr>
        <w:t>wledgeme</w:t>
      </w:r>
      <w:r>
        <w:rPr>
          <w:rFonts w:cs="Times New Roman" w:hAnsi="Times New Roman" w:eastAsia="Times New Roman" w:ascii="Times New Roman"/>
          <w:spacing w:val="-6"/>
          <w:w w:val="11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34"/>
          <w:sz w:val="20"/>
          <w:szCs w:val="20"/>
        </w:rPr>
        <w:t>ts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Use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third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for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kn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wledgeme</w:t>
      </w:r>
      <w:r>
        <w:rPr>
          <w:rFonts w:cs="Times New Roman" w:hAnsi="Times New Roman" w:eastAsia="Times New Roman" w:ascii="Times New Roman"/>
          <w:spacing w:val="-5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ts.</w:t>
      </w:r>
      <w:r>
        <w:rPr>
          <w:rFonts w:cs="Times New Roman" w:hAnsi="Times New Roman" w:eastAsia="Times New Roman" w:ascii="Times New Roman"/>
          <w:spacing w:val="39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4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kn</w:t>
      </w:r>
      <w:r>
        <w:rPr>
          <w:rFonts w:cs="Times New Roman" w:hAnsi="Times New Roman" w:eastAsia="Times New Roman" w:ascii="Times New Roman"/>
          <w:spacing w:val="-5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wledgeme</w:t>
      </w:r>
      <w:r>
        <w:rPr>
          <w:rFonts w:cs="Times New Roman" w:hAnsi="Times New Roman" w:eastAsia="Times New Roman" w:ascii="Times New Roman"/>
          <w:spacing w:val="-5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4"/>
          <w:sz w:val="20"/>
          <w:szCs w:val="20"/>
        </w:rPr>
        <w:t>ts</w:t>
      </w:r>
      <w:r>
        <w:rPr>
          <w:rFonts w:cs="Times New Roman" w:hAnsi="Times New Roman" w:eastAsia="Times New Roman" w:ascii="Times New Roman"/>
          <w:spacing w:val="29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go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end</w:t>
      </w:r>
      <w:r>
        <w:rPr>
          <w:rFonts w:cs="Times New Roman" w:hAnsi="Times New Roman" w:eastAsia="Times New Roman" w:ascii="Times New Roman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1"/>
          <w:sz w:val="20"/>
          <w:szCs w:val="20"/>
        </w:rPr>
        <w:t>pa</w:t>
      </w:r>
      <w:r>
        <w:rPr>
          <w:rFonts w:cs="Times New Roman" w:hAnsi="Times New Roman" w:eastAsia="Times New Roman" w:ascii="Times New Roman"/>
          <w:spacing w:val="6"/>
          <w:w w:val="111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er.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18"/>
          <w:sz w:val="24"/>
          <w:szCs w:val="24"/>
        </w:rPr>
        <w:t>References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[Com79]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D.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Comer.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sz w:val="20"/>
          <w:szCs w:val="20"/>
        </w:rPr>
        <w:t>ubiquitous</w:t>
      </w:r>
      <w:r>
        <w:rPr>
          <w:rFonts w:cs="Times New Roman" w:hAnsi="Times New Roman" w:eastAsia="Times New Roman" w:ascii="Times New Roman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b-tree.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Computing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Survey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11(2):121–137,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June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1979.</w:t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[K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u73]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D.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E.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K</w:t>
      </w:r>
      <w:r>
        <w:rPr>
          <w:rFonts w:cs="Times New Roman" w:hAnsi="Times New Roman" w:eastAsia="Times New Roman" w:ascii="Times New Roman"/>
          <w:spacing w:val="-6"/>
          <w:w w:val="112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12"/>
          <w:sz w:val="20"/>
          <w:szCs w:val="20"/>
        </w:rPr>
        <w:t>uth.</w:t>
      </w:r>
      <w:r>
        <w:rPr>
          <w:rFonts w:cs="Times New Roman" w:hAnsi="Times New Roman" w:eastAsia="Times New Roman" w:ascii="Times New Roman"/>
          <w:spacing w:val="10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The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of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Computer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11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1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11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7"/>
          <w:sz w:val="20"/>
          <w:szCs w:val="20"/>
        </w:rPr>
        <w:t>amming</w:t>
      </w:r>
      <w:r>
        <w:rPr>
          <w:rFonts w:cs="Times New Roman" w:hAnsi="Times New Roman" w:eastAsia="Times New Roman" w:ascii="Times New Roman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–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5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olume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83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-33"/>
          <w:w w:val="18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Sorting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and</w:t>
      </w:r>
      <w:r>
        <w:rPr>
          <w:rFonts w:cs="Times New Roman" w:hAnsi="Times New Roman" w:eastAsia="Times New Roman" w:ascii="Times New Roman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ching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5"/>
          <w:sz w:val="20"/>
          <w:szCs w:val="20"/>
        </w:rPr>
        <w:t>Addison-</w:t>
      </w:r>
      <w:r>
        <w:rPr>
          <w:rFonts w:cs="Times New Roman" w:hAnsi="Times New Roman" w:eastAsia="Times New Roman" w:ascii="Times New Roman"/>
          <w:spacing w:val="-16"/>
          <w:w w:val="105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1"/>
          <w:sz w:val="20"/>
          <w:szCs w:val="20"/>
        </w:rPr>
        <w:t>esle</w:t>
      </w:r>
      <w:r>
        <w:rPr>
          <w:rFonts w:cs="Times New Roman" w:hAnsi="Times New Roman" w:eastAsia="Times New Roman" w:ascii="Times New Roman"/>
          <w:spacing w:val="-16"/>
          <w:w w:val="101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1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"/>
        <w:ind w:left="93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1973.</w:t>
      </w:r>
    </w:p>
    <w:sectPr>
      <w:pgSz w:w="11920" w:h="16840"/>
      <w:pgMar w:top="1160" w:bottom="280" w:left="1180" w:right="78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hyperlink" Target="mailto:mqw@pubdept.eu" TargetMode="External"/><Relationship Id="rId4" Type="http://schemas.openxmlformats.org/officeDocument/2006/relationships/hyperlink" Target="mailto:jqq@ceur-ws.org" TargetMode="External"/><Relationship Id="rId5" Type="http://schemas.openxmlformats.org/officeDocument/2006/relationships/hyperlink" Target="mailto:yvo@science.rdept.net" TargetMode="External"/><Relationship Id="rId6" Type="http://schemas.openxmlformats.org/officeDocument/2006/relationships/hyperlink" Target="http://ceur-ws.org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